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161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6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42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protección</w:t>
      </w:r>
      <w:r>
        <w:rPr>
          <w:rFonts w:cs="Arial" w:hAnsi="Arial" w:eastAsia="Arial" w:ascii="Arial"/>
          <w:b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información</w:t>
      </w:r>
      <w:r>
        <w:rPr>
          <w:rFonts w:cs="Arial" w:hAnsi="Arial" w:eastAsia="Arial" w:ascii="Arial"/>
          <w:b/>
          <w:spacing w:val="4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4"/>
          <w:sz w:val="19"/>
          <w:szCs w:val="19"/>
        </w:rPr>
        <w:t>confidencial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P19-2264</w:t>
      </w:r>
      <w:r>
        <w:rPr>
          <w:rFonts w:cs="Arial" w:hAnsi="Arial" w:eastAsia="Arial" w:ascii="Arial"/>
          <w:b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Diciembre</w:t>
      </w:r>
      <w:r>
        <w:rPr>
          <w:rFonts w:cs="Arial" w:hAnsi="Arial" w:eastAsia="Arial" w:ascii="Arial"/>
          <w:b/>
          <w:spacing w:val="3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3"/>
          <w:sz w:val="19"/>
          <w:szCs w:val="19"/>
        </w:rPr>
        <w:t>2019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5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07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Enero</w:t>
      </w:r>
      <w:r>
        <w:rPr>
          <w:rFonts w:cs="Arial" w:hAnsi="Arial" w:eastAsia="Arial" w:ascii="Arial"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2020</w:t>
      </w:r>
      <w:r>
        <w:rPr>
          <w:rFonts w:cs="Arial" w:hAnsi="Arial" w:eastAsia="Arial" w:ascii="Arial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11:22:44</w:t>
      </w:r>
      <w:r>
        <w:rPr>
          <w:rFonts w:cs="Arial" w:hAnsi="Arial" w:eastAsia="Arial" w:ascii="Arial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1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4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0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1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Clasificación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cs="Arial" w:hAnsi="Arial" w:eastAsia="Arial" w:ascii="Arial"/>
                <w:spacing w:val="4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Corrección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Oposición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cs="Arial" w:hAnsi="Arial" w:eastAsia="Arial" w:ascii="Arial"/>
                <w:spacing w:val="4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cs="Arial" w:hAnsi="Arial" w:eastAsia="Arial" w:ascii="Arial"/>
                <w:spacing w:val="3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Cancelación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Comparecencia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cs="Arial" w:hAnsi="Arial" w:eastAsia="Arial" w:ascii="Arial"/>
                <w:b/>
                <w:spacing w:val="3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4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parcialmente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Improcedente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Respuesta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cs="Arial" w:hAnsi="Arial" w:eastAsia="Arial" w:ascii="Arial"/>
                <w:spacing w:val="2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término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\image1.jpg"/><Relationship Id="rId5" Type="http://schemas.openxmlformats.org/officeDocument/2006/relationships/image" Target="media\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